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287A3E">
        <w:rPr>
          <w:rFonts w:ascii="Verdana" w:hAnsi="Verdana" w:cs="Calibri"/>
          <w:i/>
          <w:highlight w:val="yellow"/>
          <w:lang w:val="en-GB"/>
        </w:rPr>
        <w:t>[day/month/year</w:t>
      </w:r>
      <w:r w:rsidRPr="00490F95">
        <w:rPr>
          <w:rFonts w:ascii="Verdana" w:hAnsi="Verdana" w:cs="Calibri"/>
          <w:i/>
          <w:lang w:val="en-GB"/>
        </w:rPr>
        <w:t>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287A3E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17C38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="00287A3E">
        <w:rPr>
          <w:rFonts w:ascii="Verdana" w:hAnsi="Verdana" w:cs="Calibri"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87A3E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87A3E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87A3E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00"/>
          </w:tcPr>
          <w:p w14:paraId="56E939DC" w14:textId="4B53DD84" w:rsidR="001903D7" w:rsidRPr="00ED32B2" w:rsidRDefault="00287A3E" w:rsidP="00ED32B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201</w:t>
            </w:r>
            <w:r w:rsidR="00ED32B2"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  <w:t>8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/1</w:t>
            </w:r>
            <w:r w:rsidR="00ED32B2"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  <w:t>9</w:t>
            </w:r>
          </w:p>
        </w:tc>
      </w:tr>
      <w:tr w:rsidR="0081766A" w:rsidRPr="007673FA" w14:paraId="56E939E2" w14:textId="77777777" w:rsidTr="00287A3E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C07570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5D3FBA76" w:rsidR="007967A9" w:rsidRPr="00227A73" w:rsidRDefault="00227A73" w:rsidP="00287A3E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Faculty of </w:t>
            </w:r>
            <w:r w:rsidR="00287A3E" w:rsidRPr="00287A3E">
              <w:rPr>
                <w:rFonts w:ascii="Arial" w:hAnsi="Arial" w:cs="Arial"/>
                <w:color w:val="002060"/>
                <w:sz w:val="20"/>
                <w:lang w:val="en-US"/>
              </w:rPr>
              <w:t>Hotel Management and Tourism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 </w:t>
            </w:r>
            <w:r w:rsidR="00287A3E">
              <w:rPr>
                <w:rFonts w:ascii="Arial" w:hAnsi="Arial" w:cs="Arial"/>
                <w:color w:val="002060"/>
                <w:sz w:val="20"/>
                <w:lang w:val="it-IT"/>
              </w:rPr>
              <w:t>in Vrnjacka Banja</w:t>
            </w: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78FE07CB" w:rsidR="00C07570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</w:t>
            </w:r>
            <w:proofErr w:type="spellStart"/>
            <w:r w:rsidR="00ED32B2">
              <w:rPr>
                <w:rFonts w:ascii="Verdana" w:hAnsi="Verdana" w:cs="Arial"/>
                <w:color w:val="002060"/>
                <w:sz w:val="20"/>
                <w:lang w:val="en-US"/>
              </w:rPr>
              <w:t>iroslava</w:t>
            </w:r>
            <w:proofErr w:type="spellEnd"/>
            <w:r w:rsidR="00ED32B2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 </w:t>
            </w:r>
            <w:proofErr w:type="spellStart"/>
            <w:r w:rsidR="00ED32B2">
              <w:rPr>
                <w:rFonts w:ascii="Verdana" w:hAnsi="Verdana" w:cs="Arial"/>
                <w:color w:val="002060"/>
                <w:sz w:val="20"/>
                <w:lang w:val="en-US"/>
              </w:rPr>
              <w:t>Petrovic-Torgasev</w:t>
            </w:r>
            <w:bookmarkStart w:id="0" w:name="_GoBack"/>
            <w:bookmarkEnd w:id="0"/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14E4FA07" w14:textId="3FC72BF8" w:rsidR="00227A73" w:rsidRPr="00C07570" w:rsidRDefault="00C71452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Nebojsa Zdravkovic</w:t>
            </w:r>
          </w:p>
          <w:p w14:paraId="56E939F8" w14:textId="774D944D" w:rsidR="00C07570" w:rsidRPr="005E466D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Faculty Erasmus+ Coordinator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ED32B2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519CFD59" w:rsidR="00C07570" w:rsidRPr="00C71452" w:rsidRDefault="00ED32B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hyperlink r:id="rId12" w:history="1">
              <w:r w:rsidR="00C71452" w:rsidRPr="005A44E0">
                <w:rPr>
                  <w:rStyle w:val="Hyperlink"/>
                </w:rPr>
                <w:t>n</w:t>
              </w:r>
              <w:r w:rsidR="00C71452" w:rsidRPr="005A44E0">
                <w:rPr>
                  <w:rStyle w:val="Hyperlink"/>
                  <w:lang w:val="en-US"/>
                </w:rPr>
                <w:t>zdravkovic@medf.kg.ac.rs</w:t>
              </w:r>
            </w:hyperlink>
            <w:r w:rsidR="00C71452">
              <w:rPr>
                <w:lang w:val="en-US"/>
              </w:rPr>
              <w:t xml:space="preserve"> 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ED32B2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ED32B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C71452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6BC9714D" w14:textId="77777777" w:rsidR="00C71452" w:rsidRPr="00C71452" w:rsidRDefault="00C71452" w:rsidP="00C71452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it-IT"/>
              </w:rPr>
              <w:t>Karolinska Institutet</w:t>
            </w:r>
          </w:p>
          <w:p w14:paraId="56E93A07" w14:textId="42F5E4E9" w:rsidR="00A75662" w:rsidRPr="007673FA" w:rsidRDefault="00A75662" w:rsidP="00C7145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6E93A09" w14:textId="0F93D48D" w:rsidR="00A75662" w:rsidRPr="007673FA" w:rsidRDefault="00C71452" w:rsidP="00C71452">
            <w:pPr>
              <w:shd w:val="clear" w:color="auto" w:fill="FFFFFF"/>
              <w:spacing w:after="0"/>
              <w:ind w:right="34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C7145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Dept</w:t>
            </w:r>
            <w:proofErr w:type="spellEnd"/>
            <w:r w:rsidRPr="00C7145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of Molecular Medicine and Surgery</w:t>
            </w:r>
          </w:p>
        </w:tc>
      </w:tr>
      <w:tr w:rsidR="00A75662" w:rsidRPr="007673FA" w14:paraId="56E93A11" w14:textId="77777777" w:rsidTr="00C71452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0C1074A5" w:rsidR="00A75662" w:rsidRPr="007673FA" w:rsidRDefault="00C7145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en-GB"/>
              </w:rPr>
              <w:t>S  STOCKHO03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32A66FC9" w:rsidR="00287A3E" w:rsidRPr="007673FA" w:rsidRDefault="00C7145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it-IT"/>
              </w:rPr>
              <w:t>SE-171 77 Stockholm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1DD23C7A" w:rsidR="00227A73" w:rsidRPr="007673FA" w:rsidRDefault="00C7145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en-GB"/>
              </w:rPr>
              <w:t>Sweden</w:t>
            </w:r>
          </w:p>
        </w:tc>
      </w:tr>
      <w:tr w:rsidR="007967A9" w:rsidRPr="00EF398E" w14:paraId="56E93A1B" w14:textId="77777777" w:rsidTr="00287A3E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00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00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3F28FC0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Main s</w:t>
      </w:r>
      <w:r w:rsidR="005E466D" w:rsidRPr="00287A3E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287A3E">
        <w:rPr>
          <w:rFonts w:ascii="Verdana" w:hAnsi="Verdana" w:cs="Calibri"/>
          <w:highlight w:val="yellow"/>
          <w:lang w:val="en-GB"/>
        </w:rPr>
        <w:t>field</w:t>
      </w:r>
      <w:r w:rsidR="00377526" w:rsidRPr="00287A3E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287A3E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Level</w:t>
      </w:r>
      <w:r w:rsidR="00466BFF" w:rsidRPr="00287A3E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287A3E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287A3E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students</w:t>
      </w:r>
      <w:r w:rsidRPr="00490F95">
        <w:rPr>
          <w:rFonts w:ascii="Verdana" w:hAnsi="Verdana" w:cs="Calibri"/>
          <w:lang w:val="en-GB"/>
        </w:rPr>
        <w:t xml:space="preserve">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teaching hours:</w:t>
      </w:r>
      <w:r w:rsidRPr="00490F95">
        <w:rPr>
          <w:rFonts w:ascii="Verdana" w:hAnsi="Verdana" w:cs="Calibri"/>
          <w:lang w:val="en-GB"/>
        </w:rPr>
        <w:t xml:space="preserve">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Language of instruction:</w:t>
      </w:r>
      <w:r>
        <w:rPr>
          <w:rFonts w:ascii="Verdana" w:hAnsi="Verdana" w:cs="Calibri"/>
          <w:lang w:val="en-GB"/>
        </w:rPr>
        <w:t xml:space="preserve">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287A3E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697A1B7" w:rsidR="00377526" w:rsidRPr="000D5448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prof. </w:t>
            </w:r>
            <w:r w:rsidR="00C71452">
              <w:rPr>
                <w:rFonts w:ascii="Arial" w:hAnsi="Arial" w:cs="Arial"/>
                <w:sz w:val="20"/>
                <w:lang w:val="en-US"/>
              </w:rPr>
              <w:t xml:space="preserve">Nebojsa </w:t>
            </w:r>
            <w:proofErr w:type="spellStart"/>
            <w:r w:rsidR="00C71452">
              <w:rPr>
                <w:rFonts w:ascii="Arial" w:hAnsi="Arial" w:cs="Arial"/>
                <w:sz w:val="20"/>
                <w:lang w:val="en-US"/>
              </w:rPr>
              <w:t>Zdravkovic</w:t>
            </w:r>
            <w:proofErr w:type="spellEnd"/>
            <w:r w:rsidR="000D5448">
              <w:rPr>
                <w:rFonts w:ascii="Arial" w:hAnsi="Arial" w:cs="Arial"/>
                <w:sz w:val="20"/>
                <w:lang w:val="en-US"/>
              </w:rPr>
              <w:t>, PhD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287A3E">
              <w:rPr>
                <w:rFonts w:ascii="Verdana" w:hAnsi="Verdana" w:cs="Calibri"/>
                <w:sz w:val="20"/>
                <w:highlight w:val="yellow"/>
                <w:lang w:val="en-GB"/>
              </w:rPr>
              <w:t>Signature: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06561" w14:textId="77777777" w:rsidR="00AD53BD" w:rsidRDefault="00AD53BD">
      <w:r>
        <w:separator/>
      </w:r>
    </w:p>
  </w:endnote>
  <w:endnote w:type="continuationSeparator" w:id="0">
    <w:p w14:paraId="6BABE250" w14:textId="77777777" w:rsidR="00AD53BD" w:rsidRDefault="00AD53BD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32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BA24E" w14:textId="77777777" w:rsidR="00AD53BD" w:rsidRDefault="00AD53BD">
      <w:r>
        <w:separator/>
      </w:r>
    </w:p>
  </w:footnote>
  <w:footnote w:type="continuationSeparator" w:id="0">
    <w:p w14:paraId="08D1849D" w14:textId="77777777" w:rsidR="00AD53BD" w:rsidRDefault="00AD5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5C6E1301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06CA59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CD02C6B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5944F7BC" w:rsidR="00506408" w:rsidRPr="00B6735A" w:rsidRDefault="00287A3E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1E09138D">
              <wp:simplePos x="0" y="0"/>
              <wp:positionH relativeFrom="column">
                <wp:posOffset>4330065</wp:posOffset>
              </wp:positionH>
              <wp:positionV relativeFrom="paragraph">
                <wp:posOffset>-570230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287A3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0.95pt;margin-top:-44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NGuRSf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287A3E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55CE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5448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87A3E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53BD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452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32B2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zdravkovic@medf.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4BE1E94A-9723-4F2C-9244-08333C028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10</TotalTime>
  <Pages>3</Pages>
  <Words>469</Words>
  <Characters>2979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3442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7</cp:revision>
  <cp:lastPrinted>2013-11-06T08:46:00Z</cp:lastPrinted>
  <dcterms:created xsi:type="dcterms:W3CDTF">2017-09-08T14:01:00Z</dcterms:created>
  <dcterms:modified xsi:type="dcterms:W3CDTF">2019-05-28T06:33:00Z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